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424" w:rsidRDefault="003E36D7" w:rsidP="00E90424">
      <w:pPr>
        <w:pStyle w:val="NoSpacing"/>
        <w:ind w:left="360"/>
        <w:jc w:val="center"/>
        <w:rPr>
          <w:rFonts w:ascii="Arial Black" w:hAnsi="Arial Black"/>
          <w:sz w:val="16"/>
          <w:szCs w:val="16"/>
        </w:rPr>
      </w:pPr>
      <w:r>
        <w:rPr>
          <w:noProof/>
          <w:lang w:val="en-US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-899795</wp:posOffset>
            </wp:positionH>
            <wp:positionV relativeFrom="paragraph">
              <wp:posOffset>-895350</wp:posOffset>
            </wp:positionV>
            <wp:extent cx="7747000" cy="1943100"/>
            <wp:effectExtent l="0" t="0" r="6350" b="0"/>
            <wp:wrapThrough wrapText="bothSides">
              <wp:wrapPolygon edited="0">
                <wp:start x="0" y="0"/>
                <wp:lineTo x="0" y="21388"/>
                <wp:lineTo x="21565" y="21388"/>
                <wp:lineTo x="21565" y="0"/>
                <wp:lineTo x="0" y="0"/>
              </wp:wrapPolygon>
            </wp:wrapThrough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301E" w:rsidRPr="0029268C">
        <w:rPr>
          <w:rFonts w:ascii="Cambria" w:hAnsi="Cambria"/>
          <w:b/>
          <w:sz w:val="32"/>
          <w:szCs w:val="32"/>
        </w:rPr>
        <w:t xml:space="preserve"> </w:t>
      </w:r>
    </w:p>
    <w:p w:rsidR="00E90424" w:rsidRPr="00E90424" w:rsidRDefault="00E90424" w:rsidP="00E90424">
      <w:pPr>
        <w:jc w:val="center"/>
        <w:rPr>
          <w:rFonts w:ascii="Bookman Old Style" w:hAnsi="Bookman Old Style"/>
          <w:b/>
          <w:color w:val="222222"/>
          <w:sz w:val="28"/>
          <w:szCs w:val="28"/>
        </w:rPr>
      </w:pPr>
      <w:r w:rsidRPr="00E90424">
        <w:rPr>
          <w:rFonts w:ascii="Bookman Old Style" w:hAnsi="Bookman Old Style"/>
          <w:b/>
          <w:color w:val="222222"/>
          <w:sz w:val="28"/>
          <w:szCs w:val="28"/>
        </w:rPr>
        <w:t>FICHE D’INSCRIPTION EN CLASSE MONTANTE</w:t>
      </w:r>
    </w:p>
    <w:p w:rsidR="00E90424" w:rsidRDefault="00E90424" w:rsidP="00E90424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  <w:b/>
          <w:color w:val="222222"/>
        </w:rPr>
        <w:t>ANNEE ACADEMIQUE 202</w:t>
      </w:r>
      <w:r w:rsidR="0048568C">
        <w:rPr>
          <w:rFonts w:ascii="Bookman Old Style" w:hAnsi="Bookman Old Style"/>
          <w:b/>
          <w:color w:val="222222"/>
        </w:rPr>
        <w:t>6</w:t>
      </w:r>
      <w:r>
        <w:rPr>
          <w:rFonts w:ascii="Bookman Old Style" w:hAnsi="Bookman Old Style"/>
          <w:b/>
          <w:color w:val="222222"/>
        </w:rPr>
        <w:t>-202</w:t>
      </w:r>
      <w:r w:rsidR="0048568C">
        <w:rPr>
          <w:rFonts w:ascii="Bookman Old Style" w:hAnsi="Bookman Old Style"/>
          <w:b/>
          <w:color w:val="222222"/>
        </w:rPr>
        <w:t>7</w:t>
      </w:r>
    </w:p>
    <w:p w:rsidR="00E90424" w:rsidRDefault="00E90424" w:rsidP="00E90424">
      <w:pPr>
        <w:rPr>
          <w:rFonts w:ascii="Bookman Old Style" w:hAnsi="Bookman Old Style"/>
          <w:i/>
        </w:rPr>
      </w:pPr>
      <w:r>
        <w:rPr>
          <w:rFonts w:ascii="Bookman Old Style" w:hAnsi="Bookman Old Style"/>
          <w:i/>
        </w:rPr>
        <w:t xml:space="preserve">Début officiel d’inscription Samedi le </w:t>
      </w:r>
      <w:r w:rsidR="0048568C">
        <w:rPr>
          <w:rFonts w:ascii="Bookman Old Style" w:hAnsi="Bookman Old Style"/>
          <w:i/>
        </w:rPr>
        <w:t>22 Octobre</w:t>
      </w:r>
      <w:r>
        <w:rPr>
          <w:rFonts w:ascii="Bookman Old Style" w:hAnsi="Bookman Old Style"/>
          <w:i/>
        </w:rPr>
        <w:t xml:space="preserve"> 202</w:t>
      </w:r>
      <w:r w:rsidR="0048568C">
        <w:rPr>
          <w:rFonts w:ascii="Bookman Old Style" w:hAnsi="Bookman Old Style"/>
          <w:i/>
        </w:rPr>
        <w:t>6</w:t>
      </w:r>
      <w:r>
        <w:rPr>
          <w:rFonts w:ascii="Bookman Old Style" w:hAnsi="Bookman Old Style"/>
          <w:i/>
        </w:rPr>
        <w:t xml:space="preserve"> avec des séances sur vidéo conférence à partir de </w:t>
      </w:r>
      <w:r w:rsidR="0048568C">
        <w:rPr>
          <w:rFonts w:ascii="Bookman Old Style" w:hAnsi="Bookman Old Style"/>
          <w:i/>
        </w:rPr>
        <w:t>18</w:t>
      </w:r>
      <w:bookmarkStart w:id="0" w:name="_GoBack"/>
      <w:bookmarkEnd w:id="0"/>
      <w:r>
        <w:rPr>
          <w:rFonts w:ascii="Bookman Old Style" w:hAnsi="Bookman Old Style"/>
          <w:i/>
        </w:rPr>
        <w:t>h 00 GMT</w:t>
      </w:r>
    </w:p>
    <w:p w:rsidR="00E90424" w:rsidRPr="00841923" w:rsidRDefault="00841923" w:rsidP="00E90424">
      <w:pPr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                         </w:t>
      </w:r>
      <w:r w:rsidR="00E90424" w:rsidRPr="00841923">
        <w:rPr>
          <w:rFonts w:ascii="Bookman Old Style" w:hAnsi="Bookman Old Style"/>
          <w:b/>
          <w:bCs/>
        </w:rPr>
        <w:t>IDENTIFICATION DU DOCTORANT</w:t>
      </w:r>
    </w:p>
    <w:p w:rsidR="00E90424" w:rsidRDefault="00E90424" w:rsidP="00E9042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NOM</w:t>
      </w:r>
      <w:r w:rsidR="00841923">
        <w:rPr>
          <w:rFonts w:ascii="Bookman Old Style" w:hAnsi="Bookman Old Style"/>
          <w:b/>
          <w:sz w:val="24"/>
          <w:szCs w:val="24"/>
        </w:rPr>
        <w:t>S</w:t>
      </w:r>
      <w:r>
        <w:rPr>
          <w:rFonts w:ascii="Bookman Old Style" w:hAnsi="Bookman Old Style"/>
          <w:b/>
          <w:sz w:val="24"/>
          <w:szCs w:val="24"/>
        </w:rPr>
        <w:t xml:space="preserve"> : </w:t>
      </w:r>
      <w:r>
        <w:rPr>
          <w:rFonts w:ascii="Bookman Old Style" w:hAnsi="Bookman Old Style"/>
          <w:sz w:val="24"/>
          <w:szCs w:val="24"/>
        </w:rPr>
        <w:t xml:space="preserve"> </w:t>
      </w:r>
    </w:p>
    <w:p w:rsidR="00E90424" w:rsidRDefault="00841923" w:rsidP="00E9042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MATRICULE</w:t>
      </w:r>
      <w:r w:rsidR="00E90424">
        <w:rPr>
          <w:rFonts w:ascii="Bookman Old Style" w:hAnsi="Bookman Old Style"/>
          <w:b/>
          <w:sz w:val="24"/>
          <w:szCs w:val="24"/>
        </w:rPr>
        <w:t xml:space="preserve"> : </w:t>
      </w:r>
      <w:r w:rsidR="00E90424">
        <w:rPr>
          <w:rFonts w:ascii="Bookman Old Style" w:hAnsi="Bookman Old Style"/>
          <w:sz w:val="24"/>
          <w:szCs w:val="24"/>
        </w:rPr>
        <w:t xml:space="preserve"> </w:t>
      </w:r>
    </w:p>
    <w:p w:rsidR="00E90424" w:rsidRDefault="00841923" w:rsidP="00E90424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CONTACTS</w:t>
      </w:r>
      <w:r w:rsidR="00E90424">
        <w:rPr>
          <w:rFonts w:ascii="Bookman Old Style" w:hAnsi="Bookman Old Style"/>
          <w:b/>
          <w:sz w:val="24"/>
          <w:szCs w:val="24"/>
        </w:rPr>
        <w:t xml:space="preserve"> : </w:t>
      </w:r>
      <w:r w:rsidR="00E90424">
        <w:rPr>
          <w:rFonts w:ascii="Bookman Old Style" w:hAnsi="Bookman Old Style"/>
          <w:sz w:val="24"/>
          <w:szCs w:val="24"/>
        </w:rPr>
        <w:t xml:space="preserve">1 </w:t>
      </w:r>
    </w:p>
    <w:p w:rsidR="00E90424" w:rsidRDefault="00841923" w:rsidP="00E9042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 FACULTE</w:t>
      </w:r>
      <w:r w:rsidR="00E90424">
        <w:rPr>
          <w:rFonts w:ascii="Bookman Old Style" w:hAnsi="Bookman Old Style"/>
          <w:b/>
          <w:sz w:val="24"/>
          <w:szCs w:val="24"/>
        </w:rPr>
        <w:t xml:space="preserve"> : </w:t>
      </w:r>
      <w:r w:rsidR="00E90424">
        <w:rPr>
          <w:rFonts w:ascii="Bookman Old Style" w:hAnsi="Bookman Old Style"/>
          <w:sz w:val="24"/>
          <w:szCs w:val="24"/>
        </w:rPr>
        <w:t xml:space="preserve"> </w:t>
      </w:r>
    </w:p>
    <w:p w:rsidR="00E90424" w:rsidRDefault="00841923" w:rsidP="00E90424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DEPARTEMENT</w:t>
      </w:r>
      <w:r w:rsidR="00E90424">
        <w:rPr>
          <w:rFonts w:ascii="Bookman Old Style" w:hAnsi="Bookman Old Style"/>
          <w:b/>
          <w:sz w:val="24"/>
          <w:szCs w:val="24"/>
        </w:rPr>
        <w:t xml:space="preserve"> : </w:t>
      </w:r>
      <w:r w:rsidR="00E90424">
        <w:rPr>
          <w:rFonts w:ascii="Bookman Old Style" w:hAnsi="Bookman Old Style"/>
          <w:sz w:val="24"/>
          <w:szCs w:val="24"/>
        </w:rPr>
        <w:t xml:space="preserve"> </w:t>
      </w:r>
    </w:p>
    <w:p w:rsidR="00E90424" w:rsidRDefault="00841923" w:rsidP="00E9042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CLASSE</w:t>
      </w:r>
      <w:r w:rsidR="00E90424">
        <w:rPr>
          <w:rFonts w:ascii="Bookman Old Style" w:hAnsi="Bookman Old Style"/>
          <w:b/>
          <w:sz w:val="24"/>
          <w:szCs w:val="24"/>
        </w:rPr>
        <w:t xml:space="preserve"> : </w:t>
      </w:r>
      <w:r w:rsidR="00E90424">
        <w:rPr>
          <w:rFonts w:ascii="Bookman Old Style" w:hAnsi="Bookman Old Style"/>
          <w:sz w:val="24"/>
          <w:szCs w:val="24"/>
        </w:rPr>
        <w:t xml:space="preserve"> </w:t>
      </w:r>
    </w:p>
    <w:p w:rsidR="00E90424" w:rsidRDefault="00841923" w:rsidP="00841923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                                 </w:t>
      </w:r>
      <w:r w:rsidR="00E90424">
        <w:rPr>
          <w:rFonts w:ascii="Bookman Old Style" w:hAnsi="Bookman Old Style"/>
          <w:b/>
          <w:bCs/>
          <w:sz w:val="24"/>
          <w:szCs w:val="24"/>
        </w:rPr>
        <w:t>INFORMATION CONCERNANT LA THESE</w:t>
      </w:r>
    </w:p>
    <w:p w:rsidR="00E90424" w:rsidRDefault="00E90424" w:rsidP="00E9042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SUJET DE THESE</w:t>
      </w:r>
      <w:r>
        <w:rPr>
          <w:rFonts w:ascii="Bookman Old Style" w:hAnsi="Bookman Old Style"/>
          <w:sz w:val="24"/>
          <w:szCs w:val="24"/>
        </w:rPr>
        <w:t xml:space="preserve"> : </w:t>
      </w:r>
      <w:r w:rsidR="00841923">
        <w:rPr>
          <w:rFonts w:ascii="Bookman Old Style" w:hAnsi="Bookman Old Style"/>
          <w:sz w:val="24"/>
          <w:szCs w:val="24"/>
        </w:rPr>
        <w:t>…………………………………………………………………….</w:t>
      </w:r>
    </w:p>
    <w:p w:rsidR="00E90424" w:rsidRDefault="00E90424" w:rsidP="00E9042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PLAN D’EXPLOITATION DE LA THESE</w:t>
      </w:r>
      <w:r>
        <w:rPr>
          <w:rFonts w:ascii="Bookman Old Style" w:hAnsi="Bookman Old Style"/>
          <w:sz w:val="24"/>
          <w:szCs w:val="24"/>
        </w:rPr>
        <w:t xml:space="preserve"> :</w:t>
      </w:r>
    </w:p>
    <w:p w:rsidR="00E90424" w:rsidRDefault="002944C0" w:rsidP="00E9042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Dans le cadre de la cotutelle internationale et </w:t>
      </w:r>
      <w:proofErr w:type="spellStart"/>
      <w:r>
        <w:rPr>
          <w:rFonts w:ascii="Bookman Old Style" w:hAnsi="Bookman Old Style"/>
          <w:sz w:val="24"/>
          <w:szCs w:val="24"/>
        </w:rPr>
        <w:t>co</w:t>
      </w:r>
      <w:proofErr w:type="spellEnd"/>
      <w:r>
        <w:rPr>
          <w:rFonts w:ascii="Bookman Old Style" w:hAnsi="Bookman Old Style"/>
          <w:sz w:val="24"/>
          <w:szCs w:val="24"/>
        </w:rPr>
        <w:t>-diplomation ; l</w:t>
      </w:r>
      <w:r w:rsidR="00E90424">
        <w:rPr>
          <w:rFonts w:ascii="Bookman Old Style" w:hAnsi="Bookman Old Style"/>
          <w:sz w:val="24"/>
          <w:szCs w:val="24"/>
        </w:rPr>
        <w:t>e candidat doit faire valoir ses motivations profondes pour l’entreprise ou ONG et sa capacité à assurer le leadership des projets qu'il aura à mener dans le cadre de sa recherche-action (500 mots) :</w:t>
      </w:r>
    </w:p>
    <w:p w:rsidR="00841923" w:rsidRDefault="00841923" w:rsidP="00E9042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90424" w:rsidRDefault="00E90424" w:rsidP="00E90424">
      <w:pPr>
        <w:rPr>
          <w:rFonts w:ascii="Bookman Old Style" w:hAnsi="Bookman Old Style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>Moyen de transfert des frais</w:t>
      </w:r>
      <w:r>
        <w:rPr>
          <w:rFonts w:ascii="Bookman Old Style" w:hAnsi="Bookman Old Style"/>
          <w:sz w:val="24"/>
          <w:szCs w:val="24"/>
        </w:rPr>
        <w:t xml:space="preserve"> pour des documents de </w:t>
      </w:r>
      <w:proofErr w:type="spellStart"/>
      <w:r>
        <w:rPr>
          <w:rFonts w:ascii="Bookman Old Style" w:hAnsi="Bookman Old Style"/>
          <w:sz w:val="24"/>
          <w:szCs w:val="24"/>
        </w:rPr>
        <w:t>scolarite</w:t>
      </w:r>
      <w:proofErr w:type="spellEnd"/>
      <w:r>
        <w:rPr>
          <w:rFonts w:ascii="Bookman Old Style" w:hAnsi="Bookman Old Style"/>
          <w:sz w:val="24"/>
          <w:szCs w:val="24"/>
        </w:rPr>
        <w:t xml:space="preserve"> : cartes d’étudiant, lettres d’accès 202</w:t>
      </w:r>
      <w:r w:rsidR="0048568C">
        <w:rPr>
          <w:rFonts w:ascii="Bookman Old Style" w:hAnsi="Bookman Old Style"/>
          <w:sz w:val="24"/>
          <w:szCs w:val="24"/>
        </w:rPr>
        <w:t>6</w:t>
      </w:r>
      <w:r>
        <w:rPr>
          <w:rFonts w:ascii="Bookman Old Style" w:hAnsi="Bookman Old Style"/>
          <w:sz w:val="24"/>
          <w:szCs w:val="24"/>
        </w:rPr>
        <w:t>-202</w:t>
      </w:r>
      <w:r w:rsidR="0048568C">
        <w:rPr>
          <w:rFonts w:ascii="Bookman Old Style" w:hAnsi="Bookman Old Style"/>
          <w:sz w:val="24"/>
          <w:szCs w:val="24"/>
        </w:rPr>
        <w:t>7</w:t>
      </w:r>
      <w:r>
        <w:rPr>
          <w:rFonts w:ascii="Bookman Old Style" w:hAnsi="Bookman Old Style"/>
          <w:sz w:val="24"/>
          <w:szCs w:val="24"/>
        </w:rPr>
        <w:t xml:space="preserve">   : 75mille XOF/XAF. Choisir un des moyen de paiement : </w:t>
      </w:r>
      <w:r>
        <w:rPr>
          <w:rFonts w:ascii="Bookman Old Style" w:hAnsi="Bookman Old Style"/>
          <w:i/>
          <w:sz w:val="24"/>
          <w:szCs w:val="24"/>
        </w:rPr>
        <w:t xml:space="preserve">RIA/Money Gram/ Banque/ Visa </w:t>
      </w:r>
      <w:proofErr w:type="spellStart"/>
      <w:r>
        <w:rPr>
          <w:rFonts w:ascii="Bookman Old Style" w:hAnsi="Bookman Old Style"/>
          <w:i/>
          <w:sz w:val="24"/>
          <w:szCs w:val="24"/>
        </w:rPr>
        <w:t>Card</w:t>
      </w:r>
      <w:proofErr w:type="spellEnd"/>
      <w:r>
        <w:rPr>
          <w:rFonts w:ascii="Bookman Old Style" w:hAnsi="Bookman Old Style"/>
          <w:i/>
          <w:sz w:val="24"/>
          <w:szCs w:val="24"/>
        </w:rPr>
        <w:t xml:space="preserve"> </w:t>
      </w:r>
    </w:p>
    <w:p w:rsidR="00E90424" w:rsidRDefault="00E90424" w:rsidP="00E9042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Session en présentiel obligatoire</w:t>
      </w:r>
      <w:r>
        <w:rPr>
          <w:rFonts w:ascii="Bookman Old Style" w:hAnsi="Bookman Old Style"/>
          <w:sz w:val="24"/>
          <w:szCs w:val="24"/>
        </w:rPr>
        <w:t xml:space="preserve"> : Le Candidat/la candidate s’engage à faire au moins une séance en présentiel au courant de l’année académique 202</w:t>
      </w:r>
      <w:r w:rsidR="0048568C">
        <w:rPr>
          <w:rFonts w:ascii="Bookman Old Style" w:hAnsi="Bookman Old Style"/>
          <w:sz w:val="24"/>
          <w:szCs w:val="24"/>
        </w:rPr>
        <w:t>6</w:t>
      </w:r>
      <w:r>
        <w:rPr>
          <w:rFonts w:ascii="Bookman Old Style" w:hAnsi="Bookman Old Style"/>
          <w:sz w:val="24"/>
          <w:szCs w:val="24"/>
        </w:rPr>
        <w:t>-202</w:t>
      </w:r>
      <w:r w:rsidR="0048568C">
        <w:rPr>
          <w:rFonts w:ascii="Bookman Old Style" w:hAnsi="Bookman Old Style"/>
          <w:sz w:val="24"/>
          <w:szCs w:val="24"/>
        </w:rPr>
        <w:t>7</w:t>
      </w:r>
      <w:r>
        <w:rPr>
          <w:rFonts w:ascii="Bookman Old Style" w:hAnsi="Bookman Old Style"/>
          <w:sz w:val="24"/>
          <w:szCs w:val="24"/>
        </w:rPr>
        <w:t xml:space="preserve">. Choisir un </w:t>
      </w:r>
      <w:r w:rsidR="008B6A62">
        <w:rPr>
          <w:rFonts w:ascii="Bookman Old Style" w:hAnsi="Bookman Old Style"/>
          <w:sz w:val="24"/>
          <w:szCs w:val="24"/>
        </w:rPr>
        <w:t xml:space="preserve">Pôle ou </w:t>
      </w:r>
      <w:r>
        <w:rPr>
          <w:rFonts w:ascii="Bookman Old Style" w:hAnsi="Bookman Old Style"/>
          <w:sz w:val="24"/>
          <w:szCs w:val="24"/>
        </w:rPr>
        <w:t>Site : Cotonou, Libreville, Douala, Niamey, Ouagadougou</w:t>
      </w:r>
    </w:p>
    <w:p w:rsidR="00E90424" w:rsidRPr="00C6580E" w:rsidRDefault="00E90424" w:rsidP="00E90424">
      <w:pPr>
        <w:rPr>
          <w:rFonts w:ascii="Bookman Old Style" w:hAnsi="Bookman Old Style"/>
          <w:sz w:val="24"/>
          <w:szCs w:val="24"/>
        </w:rPr>
      </w:pPr>
      <w:r w:rsidRPr="00C6580E">
        <w:rPr>
          <w:rFonts w:ascii="Bookman Old Style" w:hAnsi="Bookman Old Style"/>
          <w:b/>
          <w:sz w:val="24"/>
          <w:szCs w:val="24"/>
        </w:rPr>
        <w:t xml:space="preserve">Choix du Pole ou site </w:t>
      </w:r>
      <w:proofErr w:type="gramStart"/>
      <w:r w:rsidRPr="00C6580E">
        <w:rPr>
          <w:rFonts w:ascii="Bookman Old Style" w:hAnsi="Bookman Old Style"/>
          <w:b/>
          <w:sz w:val="24"/>
          <w:szCs w:val="24"/>
        </w:rPr>
        <w:t xml:space="preserve">:  </w:t>
      </w:r>
      <w:r w:rsidR="00C6580E" w:rsidRPr="00C6580E">
        <w:rPr>
          <w:rFonts w:ascii="Bookman Old Style" w:hAnsi="Bookman Old Style"/>
          <w:sz w:val="24"/>
          <w:szCs w:val="24"/>
        </w:rPr>
        <w:t>…</w:t>
      </w:r>
      <w:proofErr w:type="gramEnd"/>
      <w:r w:rsidR="00C6580E" w:rsidRPr="00C6580E">
        <w:rPr>
          <w:rFonts w:ascii="Bookman Old Style" w:hAnsi="Bookman Old Style"/>
          <w:sz w:val="24"/>
          <w:szCs w:val="24"/>
        </w:rPr>
        <w:t>………………………………………………………………</w:t>
      </w:r>
    </w:p>
    <w:p w:rsidR="00E90424" w:rsidRDefault="00E90424" w:rsidP="00E9042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</w:p>
    <w:p w:rsidR="00C6580E" w:rsidRPr="00C6580E" w:rsidRDefault="00E90424" w:rsidP="00C6580E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lastRenderedPageBreak/>
        <w:t xml:space="preserve">Nom et prénom : </w:t>
      </w:r>
      <w:r w:rsidR="00C6580E" w:rsidRPr="00C6580E">
        <w:rPr>
          <w:rFonts w:ascii="Bookman Old Style" w:hAnsi="Bookman Old Style"/>
          <w:sz w:val="24"/>
          <w:szCs w:val="24"/>
        </w:rPr>
        <w:t>…………………………………………………………………</w:t>
      </w:r>
    </w:p>
    <w:p w:rsidR="00E90424" w:rsidRDefault="00E90424" w:rsidP="00E90424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Date : …</w:t>
      </w:r>
      <w:proofErr w:type="gramStart"/>
      <w:r>
        <w:rPr>
          <w:rFonts w:ascii="Bookman Old Style" w:hAnsi="Bookman Old Style"/>
          <w:b/>
          <w:sz w:val="24"/>
          <w:szCs w:val="24"/>
        </w:rPr>
        <w:t>./</w:t>
      </w:r>
      <w:proofErr w:type="gramEnd"/>
      <w:r w:rsidR="00C6580E">
        <w:rPr>
          <w:rFonts w:ascii="Bookman Old Style" w:hAnsi="Bookman Old Style"/>
          <w:b/>
          <w:sz w:val="24"/>
          <w:szCs w:val="24"/>
        </w:rPr>
        <w:t>………</w:t>
      </w:r>
      <w:r>
        <w:rPr>
          <w:rFonts w:ascii="Bookman Old Style" w:hAnsi="Bookman Old Style"/>
          <w:b/>
          <w:sz w:val="24"/>
          <w:szCs w:val="24"/>
        </w:rPr>
        <w:t>/ 202</w:t>
      </w:r>
      <w:r w:rsidR="0048568C">
        <w:rPr>
          <w:rFonts w:ascii="Bookman Old Style" w:hAnsi="Bookman Old Style"/>
          <w:b/>
          <w:sz w:val="24"/>
          <w:szCs w:val="24"/>
        </w:rPr>
        <w:t>6</w:t>
      </w:r>
    </w:p>
    <w:p w:rsidR="00C6580E" w:rsidRDefault="00C6580E" w:rsidP="00E90424">
      <w:pPr>
        <w:rPr>
          <w:rFonts w:ascii="Bookman Old Style" w:hAnsi="Bookman Old Style"/>
          <w:b/>
          <w:sz w:val="24"/>
          <w:szCs w:val="24"/>
        </w:rPr>
      </w:pPr>
    </w:p>
    <w:p w:rsidR="00C6580E" w:rsidRDefault="00C6580E" w:rsidP="00C6580E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Signature :</w:t>
      </w:r>
    </w:p>
    <w:p w:rsidR="00C6580E" w:rsidRDefault="00C6580E" w:rsidP="00E90424">
      <w:pPr>
        <w:rPr>
          <w:rFonts w:ascii="Bookman Old Style" w:hAnsi="Bookman Old Style"/>
          <w:b/>
          <w:sz w:val="24"/>
          <w:szCs w:val="24"/>
        </w:rPr>
      </w:pPr>
    </w:p>
    <w:p w:rsidR="005D1D27" w:rsidRPr="009243DF" w:rsidRDefault="005D1D27" w:rsidP="00E90424">
      <w:pPr>
        <w:rPr>
          <w:rFonts w:ascii="Arial" w:hAnsi="Arial" w:cs="Arial"/>
          <w:b/>
          <w:sz w:val="24"/>
          <w:szCs w:val="24"/>
        </w:rPr>
      </w:pPr>
    </w:p>
    <w:sectPr w:rsidR="005D1D27" w:rsidRPr="009243DF" w:rsidSect="00195CFB">
      <w:footerReference w:type="default" r:id="rId10"/>
      <w:pgSz w:w="11900" w:h="16838"/>
      <w:pgMar w:top="1440" w:right="1406" w:bottom="1070" w:left="1440" w:header="0" w:footer="0" w:gutter="0"/>
      <w:cols w:space="0" w:equalWidth="0">
        <w:col w:w="9060" w:space="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189" w:rsidRDefault="00AA2189">
      <w:pPr>
        <w:spacing w:after="0" w:line="240" w:lineRule="auto"/>
      </w:pPr>
      <w:r>
        <w:separator/>
      </w:r>
    </w:p>
  </w:endnote>
  <w:endnote w:type="continuationSeparator" w:id="0">
    <w:p w:rsidR="00AA2189" w:rsidRDefault="00AA2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68C" w:rsidRDefault="004F576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8568C">
      <w:rPr>
        <w:noProof/>
      </w:rPr>
      <w:t>1</w:t>
    </w:r>
    <w:r>
      <w:rPr>
        <w:noProof/>
      </w:rPr>
      <w:fldChar w:fldCharType="end"/>
    </w:r>
  </w:p>
  <w:p w:rsidR="00B6221B" w:rsidRDefault="00B622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189" w:rsidRDefault="00AA2189">
      <w:pPr>
        <w:spacing w:after="0" w:line="240" w:lineRule="auto"/>
      </w:pPr>
      <w:r>
        <w:separator/>
      </w:r>
    </w:p>
  </w:footnote>
  <w:footnote w:type="continuationSeparator" w:id="0">
    <w:p w:rsidR="00AA2189" w:rsidRDefault="00AA2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19495CFE"/>
    <w:lvl w:ilvl="0" w:tplc="39B8D8A2">
      <w:start w:val="3"/>
      <w:numFmt w:val="decimal"/>
      <w:lvlText w:val="%1."/>
      <w:lvlJc w:val="left"/>
    </w:lvl>
    <w:lvl w:ilvl="1" w:tplc="77EE89DC">
      <w:start w:val="1"/>
      <w:numFmt w:val="bullet"/>
      <w:lvlText w:val=""/>
      <w:lvlJc w:val="left"/>
    </w:lvl>
    <w:lvl w:ilvl="2" w:tplc="4524F244">
      <w:start w:val="1"/>
      <w:numFmt w:val="bullet"/>
      <w:lvlText w:val=""/>
      <w:lvlJc w:val="left"/>
    </w:lvl>
    <w:lvl w:ilvl="3" w:tplc="C1E89714">
      <w:start w:val="1"/>
      <w:numFmt w:val="bullet"/>
      <w:lvlText w:val=""/>
      <w:lvlJc w:val="left"/>
    </w:lvl>
    <w:lvl w:ilvl="4" w:tplc="40D24508">
      <w:start w:val="1"/>
      <w:numFmt w:val="bullet"/>
      <w:lvlText w:val=""/>
      <w:lvlJc w:val="left"/>
    </w:lvl>
    <w:lvl w:ilvl="5" w:tplc="AD16A21C">
      <w:start w:val="1"/>
      <w:numFmt w:val="bullet"/>
      <w:lvlText w:val=""/>
      <w:lvlJc w:val="left"/>
    </w:lvl>
    <w:lvl w:ilvl="6" w:tplc="822A2516">
      <w:start w:val="1"/>
      <w:numFmt w:val="bullet"/>
      <w:lvlText w:val=""/>
      <w:lvlJc w:val="left"/>
    </w:lvl>
    <w:lvl w:ilvl="7" w:tplc="001EE8CC">
      <w:start w:val="1"/>
      <w:numFmt w:val="bullet"/>
      <w:lvlText w:val=""/>
      <w:lvlJc w:val="left"/>
    </w:lvl>
    <w:lvl w:ilvl="8" w:tplc="63B490CA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2AE8944A"/>
    <w:lvl w:ilvl="0" w:tplc="28FA56B2">
      <w:start w:val="6"/>
      <w:numFmt w:val="decimal"/>
      <w:lvlText w:val="%1."/>
      <w:lvlJc w:val="left"/>
    </w:lvl>
    <w:lvl w:ilvl="1" w:tplc="40AEBC7C">
      <w:start w:val="1"/>
      <w:numFmt w:val="bullet"/>
      <w:lvlText w:val=""/>
      <w:lvlJc w:val="left"/>
    </w:lvl>
    <w:lvl w:ilvl="2" w:tplc="9566137E">
      <w:start w:val="1"/>
      <w:numFmt w:val="bullet"/>
      <w:lvlText w:val=""/>
      <w:lvlJc w:val="left"/>
    </w:lvl>
    <w:lvl w:ilvl="3" w:tplc="29C2562E">
      <w:start w:val="1"/>
      <w:numFmt w:val="bullet"/>
      <w:lvlText w:val=""/>
      <w:lvlJc w:val="left"/>
    </w:lvl>
    <w:lvl w:ilvl="4" w:tplc="AC2229A4">
      <w:start w:val="1"/>
      <w:numFmt w:val="bullet"/>
      <w:lvlText w:val=""/>
      <w:lvlJc w:val="left"/>
    </w:lvl>
    <w:lvl w:ilvl="5" w:tplc="F0605784">
      <w:start w:val="1"/>
      <w:numFmt w:val="bullet"/>
      <w:lvlText w:val=""/>
      <w:lvlJc w:val="left"/>
    </w:lvl>
    <w:lvl w:ilvl="6" w:tplc="B6B84008">
      <w:start w:val="1"/>
      <w:numFmt w:val="bullet"/>
      <w:lvlText w:val=""/>
      <w:lvlJc w:val="left"/>
    </w:lvl>
    <w:lvl w:ilvl="7" w:tplc="CFB61636">
      <w:start w:val="1"/>
      <w:numFmt w:val="bullet"/>
      <w:lvlText w:val=""/>
      <w:lvlJc w:val="left"/>
    </w:lvl>
    <w:lvl w:ilvl="8" w:tplc="95C2B848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625558EC"/>
    <w:lvl w:ilvl="0" w:tplc="4722521E">
      <w:start w:val="8"/>
      <w:numFmt w:val="decimal"/>
      <w:lvlText w:val="%1."/>
      <w:lvlJc w:val="left"/>
    </w:lvl>
    <w:lvl w:ilvl="1" w:tplc="A28C6E3C">
      <w:start w:val="1"/>
      <w:numFmt w:val="bullet"/>
      <w:lvlText w:val=""/>
      <w:lvlJc w:val="left"/>
    </w:lvl>
    <w:lvl w:ilvl="2" w:tplc="91888C2A">
      <w:start w:val="1"/>
      <w:numFmt w:val="bullet"/>
      <w:lvlText w:val=""/>
      <w:lvlJc w:val="left"/>
    </w:lvl>
    <w:lvl w:ilvl="3" w:tplc="90FCA958">
      <w:start w:val="1"/>
      <w:numFmt w:val="bullet"/>
      <w:lvlText w:val=""/>
      <w:lvlJc w:val="left"/>
    </w:lvl>
    <w:lvl w:ilvl="4" w:tplc="0AFA8EDE">
      <w:start w:val="1"/>
      <w:numFmt w:val="bullet"/>
      <w:lvlText w:val=""/>
      <w:lvlJc w:val="left"/>
    </w:lvl>
    <w:lvl w:ilvl="5" w:tplc="5FF817AC">
      <w:start w:val="1"/>
      <w:numFmt w:val="bullet"/>
      <w:lvlText w:val=""/>
      <w:lvlJc w:val="left"/>
    </w:lvl>
    <w:lvl w:ilvl="6" w:tplc="AB30DAA8">
      <w:start w:val="1"/>
      <w:numFmt w:val="bullet"/>
      <w:lvlText w:val=""/>
      <w:lvlJc w:val="left"/>
    </w:lvl>
    <w:lvl w:ilvl="7" w:tplc="22A68490">
      <w:start w:val="1"/>
      <w:numFmt w:val="bullet"/>
      <w:lvlText w:val=""/>
      <w:lvlJc w:val="left"/>
    </w:lvl>
    <w:lvl w:ilvl="8" w:tplc="1CD0C12A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238E1F28"/>
    <w:lvl w:ilvl="0" w:tplc="61684532">
      <w:start w:val="9"/>
      <w:numFmt w:val="decimal"/>
      <w:lvlText w:val="%1."/>
      <w:lvlJc w:val="left"/>
    </w:lvl>
    <w:lvl w:ilvl="1" w:tplc="F4E819AE">
      <w:start w:val="1"/>
      <w:numFmt w:val="bullet"/>
      <w:lvlText w:val=""/>
      <w:lvlJc w:val="left"/>
    </w:lvl>
    <w:lvl w:ilvl="2" w:tplc="B24A6F1C">
      <w:start w:val="1"/>
      <w:numFmt w:val="bullet"/>
      <w:lvlText w:val=""/>
      <w:lvlJc w:val="left"/>
    </w:lvl>
    <w:lvl w:ilvl="3" w:tplc="1654E084">
      <w:start w:val="1"/>
      <w:numFmt w:val="bullet"/>
      <w:lvlText w:val=""/>
      <w:lvlJc w:val="left"/>
    </w:lvl>
    <w:lvl w:ilvl="4" w:tplc="C90C8370">
      <w:start w:val="1"/>
      <w:numFmt w:val="bullet"/>
      <w:lvlText w:val=""/>
      <w:lvlJc w:val="left"/>
    </w:lvl>
    <w:lvl w:ilvl="5" w:tplc="D490385C">
      <w:start w:val="1"/>
      <w:numFmt w:val="bullet"/>
      <w:lvlText w:val=""/>
      <w:lvlJc w:val="left"/>
    </w:lvl>
    <w:lvl w:ilvl="6" w:tplc="7C8221B2">
      <w:start w:val="1"/>
      <w:numFmt w:val="bullet"/>
      <w:lvlText w:val=""/>
      <w:lvlJc w:val="left"/>
    </w:lvl>
    <w:lvl w:ilvl="7" w:tplc="225EDFFE">
      <w:start w:val="1"/>
      <w:numFmt w:val="bullet"/>
      <w:lvlText w:val=""/>
      <w:lvlJc w:val="left"/>
    </w:lvl>
    <w:lvl w:ilvl="8" w:tplc="AF50FECC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46E87CCC"/>
    <w:lvl w:ilvl="0" w:tplc="CD943EE8">
      <w:start w:val="1"/>
      <w:numFmt w:val="decimal"/>
      <w:lvlText w:val="%1"/>
      <w:lvlJc w:val="left"/>
    </w:lvl>
    <w:lvl w:ilvl="1" w:tplc="D9E835B2">
      <w:start w:val="1"/>
      <w:numFmt w:val="bullet"/>
      <w:lvlText w:val=""/>
      <w:lvlJc w:val="left"/>
    </w:lvl>
    <w:lvl w:ilvl="2" w:tplc="70EEEFE2">
      <w:start w:val="1"/>
      <w:numFmt w:val="bullet"/>
      <w:lvlText w:val=""/>
      <w:lvlJc w:val="left"/>
    </w:lvl>
    <w:lvl w:ilvl="3" w:tplc="4BEAB466">
      <w:start w:val="1"/>
      <w:numFmt w:val="bullet"/>
      <w:lvlText w:val=""/>
      <w:lvlJc w:val="left"/>
    </w:lvl>
    <w:lvl w:ilvl="4" w:tplc="311C88A8">
      <w:start w:val="1"/>
      <w:numFmt w:val="bullet"/>
      <w:lvlText w:val=""/>
      <w:lvlJc w:val="left"/>
    </w:lvl>
    <w:lvl w:ilvl="5" w:tplc="21E24040">
      <w:start w:val="1"/>
      <w:numFmt w:val="bullet"/>
      <w:lvlText w:val=""/>
      <w:lvlJc w:val="left"/>
    </w:lvl>
    <w:lvl w:ilvl="6" w:tplc="6B841A7C">
      <w:start w:val="1"/>
      <w:numFmt w:val="bullet"/>
      <w:lvlText w:val=""/>
      <w:lvlJc w:val="left"/>
    </w:lvl>
    <w:lvl w:ilvl="7" w:tplc="71A66ACC">
      <w:start w:val="1"/>
      <w:numFmt w:val="bullet"/>
      <w:lvlText w:val=""/>
      <w:lvlJc w:val="left"/>
    </w:lvl>
    <w:lvl w:ilvl="8" w:tplc="92949B1A">
      <w:start w:val="1"/>
      <w:numFmt w:val="bullet"/>
      <w:lvlText w:val=""/>
      <w:lvlJc w:val="left"/>
    </w:lvl>
  </w:abstractNum>
  <w:abstractNum w:abstractNumId="5">
    <w:nsid w:val="0CE852DE"/>
    <w:multiLevelType w:val="hybridMultilevel"/>
    <w:tmpl w:val="BA18E1C2"/>
    <w:lvl w:ilvl="0" w:tplc="EEEC5B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1AB3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3C36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7069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C4AD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2267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1296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4624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DCF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D95CC6"/>
    <w:multiLevelType w:val="hybridMultilevel"/>
    <w:tmpl w:val="B1523176"/>
    <w:lvl w:ilvl="0" w:tplc="4F142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3887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BCEA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1A0D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F242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E88A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723B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38D5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D4A4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416738"/>
    <w:multiLevelType w:val="hybridMultilevel"/>
    <w:tmpl w:val="15FCD46A"/>
    <w:lvl w:ilvl="0" w:tplc="A2066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2418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32AA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7A9C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5AC1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4296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B067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E20D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145B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B56986"/>
    <w:multiLevelType w:val="hybridMultilevel"/>
    <w:tmpl w:val="0590DDD0"/>
    <w:lvl w:ilvl="0" w:tplc="5298E8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F8B1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CCF7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A27A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D296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FA73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365D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0016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A071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B81BD2"/>
    <w:multiLevelType w:val="hybridMultilevel"/>
    <w:tmpl w:val="08A4F8CC"/>
    <w:lvl w:ilvl="0" w:tplc="A62A4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3477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6427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FE81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56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5479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0E46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E0D1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284B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0119A6"/>
    <w:multiLevelType w:val="hybridMultilevel"/>
    <w:tmpl w:val="61E035AE"/>
    <w:lvl w:ilvl="0" w:tplc="5930E376">
      <w:start w:val="1"/>
      <w:numFmt w:val="decimal"/>
      <w:lvlText w:val="%1."/>
      <w:lvlJc w:val="left"/>
      <w:pPr>
        <w:ind w:left="720" w:hanging="360"/>
      </w:pPr>
    </w:lvl>
    <w:lvl w:ilvl="1" w:tplc="E81CF75A" w:tentative="1">
      <w:start w:val="1"/>
      <w:numFmt w:val="lowerLetter"/>
      <w:lvlText w:val="%2."/>
      <w:lvlJc w:val="left"/>
      <w:pPr>
        <w:ind w:left="1440" w:hanging="360"/>
      </w:pPr>
    </w:lvl>
    <w:lvl w:ilvl="2" w:tplc="E9505CD0" w:tentative="1">
      <w:start w:val="1"/>
      <w:numFmt w:val="lowerRoman"/>
      <w:lvlText w:val="%3."/>
      <w:lvlJc w:val="right"/>
      <w:pPr>
        <w:ind w:left="2160" w:hanging="180"/>
      </w:pPr>
    </w:lvl>
    <w:lvl w:ilvl="3" w:tplc="255CBA9E" w:tentative="1">
      <w:start w:val="1"/>
      <w:numFmt w:val="decimal"/>
      <w:lvlText w:val="%4."/>
      <w:lvlJc w:val="left"/>
      <w:pPr>
        <w:ind w:left="2880" w:hanging="360"/>
      </w:pPr>
    </w:lvl>
    <w:lvl w:ilvl="4" w:tplc="CD9C7C6A" w:tentative="1">
      <w:start w:val="1"/>
      <w:numFmt w:val="lowerLetter"/>
      <w:lvlText w:val="%5."/>
      <w:lvlJc w:val="left"/>
      <w:pPr>
        <w:ind w:left="3600" w:hanging="360"/>
      </w:pPr>
    </w:lvl>
    <w:lvl w:ilvl="5" w:tplc="55FE5C02" w:tentative="1">
      <w:start w:val="1"/>
      <w:numFmt w:val="lowerRoman"/>
      <w:lvlText w:val="%6."/>
      <w:lvlJc w:val="right"/>
      <w:pPr>
        <w:ind w:left="4320" w:hanging="180"/>
      </w:pPr>
    </w:lvl>
    <w:lvl w:ilvl="6" w:tplc="0E786DB6" w:tentative="1">
      <w:start w:val="1"/>
      <w:numFmt w:val="decimal"/>
      <w:lvlText w:val="%7."/>
      <w:lvlJc w:val="left"/>
      <w:pPr>
        <w:ind w:left="5040" w:hanging="360"/>
      </w:pPr>
    </w:lvl>
    <w:lvl w:ilvl="7" w:tplc="73505486" w:tentative="1">
      <w:start w:val="1"/>
      <w:numFmt w:val="lowerLetter"/>
      <w:lvlText w:val="%8."/>
      <w:lvlJc w:val="left"/>
      <w:pPr>
        <w:ind w:left="5760" w:hanging="360"/>
      </w:pPr>
    </w:lvl>
    <w:lvl w:ilvl="8" w:tplc="2A44E7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886752"/>
    <w:multiLevelType w:val="hybridMultilevel"/>
    <w:tmpl w:val="FD345656"/>
    <w:lvl w:ilvl="0" w:tplc="0BBA1B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270B4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901A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5620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2005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B257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A0AC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908D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56C17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A934E2"/>
    <w:multiLevelType w:val="hybridMultilevel"/>
    <w:tmpl w:val="18D868F8"/>
    <w:lvl w:ilvl="0" w:tplc="0400BA92">
      <w:start w:val="1"/>
      <w:numFmt w:val="decimal"/>
      <w:lvlText w:val="%1."/>
      <w:lvlJc w:val="left"/>
      <w:pPr>
        <w:ind w:left="720" w:hanging="360"/>
      </w:pPr>
    </w:lvl>
    <w:lvl w:ilvl="1" w:tplc="E69EF46C" w:tentative="1">
      <w:start w:val="1"/>
      <w:numFmt w:val="lowerLetter"/>
      <w:lvlText w:val="%2."/>
      <w:lvlJc w:val="left"/>
      <w:pPr>
        <w:ind w:left="1440" w:hanging="360"/>
      </w:pPr>
    </w:lvl>
    <w:lvl w:ilvl="2" w:tplc="9B1E6BE2" w:tentative="1">
      <w:start w:val="1"/>
      <w:numFmt w:val="lowerRoman"/>
      <w:lvlText w:val="%3."/>
      <w:lvlJc w:val="right"/>
      <w:pPr>
        <w:ind w:left="2160" w:hanging="180"/>
      </w:pPr>
    </w:lvl>
    <w:lvl w:ilvl="3" w:tplc="3C5CFDF4" w:tentative="1">
      <w:start w:val="1"/>
      <w:numFmt w:val="decimal"/>
      <w:lvlText w:val="%4."/>
      <w:lvlJc w:val="left"/>
      <w:pPr>
        <w:ind w:left="2880" w:hanging="360"/>
      </w:pPr>
    </w:lvl>
    <w:lvl w:ilvl="4" w:tplc="06AE92BA" w:tentative="1">
      <w:start w:val="1"/>
      <w:numFmt w:val="lowerLetter"/>
      <w:lvlText w:val="%5."/>
      <w:lvlJc w:val="left"/>
      <w:pPr>
        <w:ind w:left="3600" w:hanging="360"/>
      </w:pPr>
    </w:lvl>
    <w:lvl w:ilvl="5" w:tplc="58E27090" w:tentative="1">
      <w:start w:val="1"/>
      <w:numFmt w:val="lowerRoman"/>
      <w:lvlText w:val="%6."/>
      <w:lvlJc w:val="right"/>
      <w:pPr>
        <w:ind w:left="4320" w:hanging="180"/>
      </w:pPr>
    </w:lvl>
    <w:lvl w:ilvl="6" w:tplc="C8642510" w:tentative="1">
      <w:start w:val="1"/>
      <w:numFmt w:val="decimal"/>
      <w:lvlText w:val="%7."/>
      <w:lvlJc w:val="left"/>
      <w:pPr>
        <w:ind w:left="5040" w:hanging="360"/>
      </w:pPr>
    </w:lvl>
    <w:lvl w:ilvl="7" w:tplc="3EC0D30C" w:tentative="1">
      <w:start w:val="1"/>
      <w:numFmt w:val="lowerLetter"/>
      <w:lvlText w:val="%8."/>
      <w:lvlJc w:val="left"/>
      <w:pPr>
        <w:ind w:left="5760" w:hanging="360"/>
      </w:pPr>
    </w:lvl>
    <w:lvl w:ilvl="8" w:tplc="0C349F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2B5F0A"/>
    <w:multiLevelType w:val="hybridMultilevel"/>
    <w:tmpl w:val="B91CEC9A"/>
    <w:lvl w:ilvl="0" w:tplc="171CE1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0EB2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1297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EE96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942F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303C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642F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0CA9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FC42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F71E18"/>
    <w:multiLevelType w:val="hybridMultilevel"/>
    <w:tmpl w:val="5D52AE7A"/>
    <w:lvl w:ilvl="0" w:tplc="E44A7A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C88E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D439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76A4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C645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7F49C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A492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6AA3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F6AF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411909"/>
    <w:multiLevelType w:val="hybridMultilevel"/>
    <w:tmpl w:val="48A2D0C6"/>
    <w:lvl w:ilvl="0" w:tplc="E996A9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5AAB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00DB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4E62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92C9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8C4A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7646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AE60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9C13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AE13E7"/>
    <w:multiLevelType w:val="hybridMultilevel"/>
    <w:tmpl w:val="561AB79E"/>
    <w:lvl w:ilvl="0" w:tplc="2CF8B3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AE84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4CB0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A650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C207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74CB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B013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6855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3484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0807CB"/>
    <w:multiLevelType w:val="hybridMultilevel"/>
    <w:tmpl w:val="5184C750"/>
    <w:lvl w:ilvl="0" w:tplc="AB6E49DA">
      <w:start w:val="1"/>
      <w:numFmt w:val="decimal"/>
      <w:lvlText w:val="%1."/>
      <w:lvlJc w:val="left"/>
      <w:pPr>
        <w:ind w:left="720" w:hanging="360"/>
      </w:pPr>
    </w:lvl>
    <w:lvl w:ilvl="1" w:tplc="94CA9BCC" w:tentative="1">
      <w:start w:val="1"/>
      <w:numFmt w:val="lowerLetter"/>
      <w:lvlText w:val="%2."/>
      <w:lvlJc w:val="left"/>
      <w:pPr>
        <w:ind w:left="1440" w:hanging="360"/>
      </w:pPr>
    </w:lvl>
    <w:lvl w:ilvl="2" w:tplc="64EE5B36" w:tentative="1">
      <w:start w:val="1"/>
      <w:numFmt w:val="lowerRoman"/>
      <w:lvlText w:val="%3."/>
      <w:lvlJc w:val="right"/>
      <w:pPr>
        <w:ind w:left="2160" w:hanging="180"/>
      </w:pPr>
    </w:lvl>
    <w:lvl w:ilvl="3" w:tplc="B63EDFD6" w:tentative="1">
      <w:start w:val="1"/>
      <w:numFmt w:val="decimal"/>
      <w:lvlText w:val="%4."/>
      <w:lvlJc w:val="left"/>
      <w:pPr>
        <w:ind w:left="2880" w:hanging="360"/>
      </w:pPr>
    </w:lvl>
    <w:lvl w:ilvl="4" w:tplc="B1AEDCA0" w:tentative="1">
      <w:start w:val="1"/>
      <w:numFmt w:val="lowerLetter"/>
      <w:lvlText w:val="%5."/>
      <w:lvlJc w:val="left"/>
      <w:pPr>
        <w:ind w:left="3600" w:hanging="360"/>
      </w:pPr>
    </w:lvl>
    <w:lvl w:ilvl="5" w:tplc="5FC222B6" w:tentative="1">
      <w:start w:val="1"/>
      <w:numFmt w:val="lowerRoman"/>
      <w:lvlText w:val="%6."/>
      <w:lvlJc w:val="right"/>
      <w:pPr>
        <w:ind w:left="4320" w:hanging="180"/>
      </w:pPr>
    </w:lvl>
    <w:lvl w:ilvl="6" w:tplc="11A8C9AA" w:tentative="1">
      <w:start w:val="1"/>
      <w:numFmt w:val="decimal"/>
      <w:lvlText w:val="%7."/>
      <w:lvlJc w:val="left"/>
      <w:pPr>
        <w:ind w:left="5040" w:hanging="360"/>
      </w:pPr>
    </w:lvl>
    <w:lvl w:ilvl="7" w:tplc="070A7CEC" w:tentative="1">
      <w:start w:val="1"/>
      <w:numFmt w:val="lowerLetter"/>
      <w:lvlText w:val="%8."/>
      <w:lvlJc w:val="left"/>
      <w:pPr>
        <w:ind w:left="5760" w:hanging="360"/>
      </w:pPr>
    </w:lvl>
    <w:lvl w:ilvl="8" w:tplc="0A6879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AF3990"/>
    <w:multiLevelType w:val="hybridMultilevel"/>
    <w:tmpl w:val="35EE63C8"/>
    <w:lvl w:ilvl="0" w:tplc="FD5C5D78">
      <w:start w:val="1"/>
      <w:numFmt w:val="decimal"/>
      <w:lvlText w:val="%1."/>
      <w:lvlJc w:val="left"/>
      <w:pPr>
        <w:ind w:left="720" w:hanging="360"/>
      </w:pPr>
    </w:lvl>
    <w:lvl w:ilvl="1" w:tplc="5560989C" w:tentative="1">
      <w:start w:val="1"/>
      <w:numFmt w:val="lowerLetter"/>
      <w:lvlText w:val="%2."/>
      <w:lvlJc w:val="left"/>
      <w:pPr>
        <w:ind w:left="1440" w:hanging="360"/>
      </w:pPr>
    </w:lvl>
    <w:lvl w:ilvl="2" w:tplc="1F0689DA" w:tentative="1">
      <w:start w:val="1"/>
      <w:numFmt w:val="lowerRoman"/>
      <w:lvlText w:val="%3."/>
      <w:lvlJc w:val="right"/>
      <w:pPr>
        <w:ind w:left="2160" w:hanging="180"/>
      </w:pPr>
    </w:lvl>
    <w:lvl w:ilvl="3" w:tplc="DE644D9C" w:tentative="1">
      <w:start w:val="1"/>
      <w:numFmt w:val="decimal"/>
      <w:lvlText w:val="%4."/>
      <w:lvlJc w:val="left"/>
      <w:pPr>
        <w:ind w:left="2880" w:hanging="360"/>
      </w:pPr>
    </w:lvl>
    <w:lvl w:ilvl="4" w:tplc="BC4C4818" w:tentative="1">
      <w:start w:val="1"/>
      <w:numFmt w:val="lowerLetter"/>
      <w:lvlText w:val="%5."/>
      <w:lvlJc w:val="left"/>
      <w:pPr>
        <w:ind w:left="3600" w:hanging="360"/>
      </w:pPr>
    </w:lvl>
    <w:lvl w:ilvl="5" w:tplc="3FE00194" w:tentative="1">
      <w:start w:val="1"/>
      <w:numFmt w:val="lowerRoman"/>
      <w:lvlText w:val="%6."/>
      <w:lvlJc w:val="right"/>
      <w:pPr>
        <w:ind w:left="4320" w:hanging="180"/>
      </w:pPr>
    </w:lvl>
    <w:lvl w:ilvl="6" w:tplc="F084B7B0" w:tentative="1">
      <w:start w:val="1"/>
      <w:numFmt w:val="decimal"/>
      <w:lvlText w:val="%7."/>
      <w:lvlJc w:val="left"/>
      <w:pPr>
        <w:ind w:left="5040" w:hanging="360"/>
      </w:pPr>
    </w:lvl>
    <w:lvl w:ilvl="7" w:tplc="6AE42824" w:tentative="1">
      <w:start w:val="1"/>
      <w:numFmt w:val="lowerLetter"/>
      <w:lvlText w:val="%8."/>
      <w:lvlJc w:val="left"/>
      <w:pPr>
        <w:ind w:left="5760" w:hanging="360"/>
      </w:pPr>
    </w:lvl>
    <w:lvl w:ilvl="8" w:tplc="409E6E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D03A56"/>
    <w:multiLevelType w:val="hybridMultilevel"/>
    <w:tmpl w:val="570E0602"/>
    <w:lvl w:ilvl="0" w:tplc="EE2A5B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CC0F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F416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A881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620F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B443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5C50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ACCC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06A50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746785"/>
    <w:multiLevelType w:val="hybridMultilevel"/>
    <w:tmpl w:val="56D8FF8C"/>
    <w:lvl w:ilvl="0" w:tplc="9ACAD4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0047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122D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8849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CEB8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6E27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0AB3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206A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FC64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5"/>
  </w:num>
  <w:num w:numId="4">
    <w:abstractNumId w:val="6"/>
  </w:num>
  <w:num w:numId="5">
    <w:abstractNumId w:val="7"/>
  </w:num>
  <w:num w:numId="6">
    <w:abstractNumId w:val="9"/>
  </w:num>
  <w:num w:numId="7">
    <w:abstractNumId w:val="14"/>
  </w:num>
  <w:num w:numId="8">
    <w:abstractNumId w:val="8"/>
  </w:num>
  <w:num w:numId="9">
    <w:abstractNumId w:val="19"/>
  </w:num>
  <w:num w:numId="10">
    <w:abstractNumId w:val="16"/>
  </w:num>
  <w:num w:numId="11">
    <w:abstractNumId w:val="20"/>
  </w:num>
  <w:num w:numId="12">
    <w:abstractNumId w:val="17"/>
  </w:num>
  <w:num w:numId="13">
    <w:abstractNumId w:val="12"/>
  </w:num>
  <w:num w:numId="14">
    <w:abstractNumId w:val="18"/>
  </w:num>
  <w:num w:numId="15">
    <w:abstractNumId w:val="10"/>
  </w:num>
  <w:num w:numId="16">
    <w:abstractNumId w:val="0"/>
  </w:num>
  <w:num w:numId="17">
    <w:abstractNumId w:val="1"/>
  </w:num>
  <w:num w:numId="18">
    <w:abstractNumId w:val="2"/>
  </w:num>
  <w:num w:numId="19">
    <w:abstractNumId w:val="3"/>
  </w:num>
  <w:num w:numId="20">
    <w:abstractNumId w:val="4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136"/>
    <w:rsid w:val="00001FC8"/>
    <w:rsid w:val="00003719"/>
    <w:rsid w:val="000202AE"/>
    <w:rsid w:val="000210B5"/>
    <w:rsid w:val="00037B2A"/>
    <w:rsid w:val="000606D9"/>
    <w:rsid w:val="000632C9"/>
    <w:rsid w:val="00071E0A"/>
    <w:rsid w:val="000825B9"/>
    <w:rsid w:val="00094687"/>
    <w:rsid w:val="000A0406"/>
    <w:rsid w:val="000A3446"/>
    <w:rsid w:val="000A4B5D"/>
    <w:rsid w:val="000A7C1C"/>
    <w:rsid w:val="000D0EF3"/>
    <w:rsid w:val="000D3F49"/>
    <w:rsid w:val="000E5213"/>
    <w:rsid w:val="00105AA9"/>
    <w:rsid w:val="001104E0"/>
    <w:rsid w:val="001130CB"/>
    <w:rsid w:val="00121840"/>
    <w:rsid w:val="00151CE1"/>
    <w:rsid w:val="00153CBF"/>
    <w:rsid w:val="00155B4B"/>
    <w:rsid w:val="00166BDD"/>
    <w:rsid w:val="00182B5B"/>
    <w:rsid w:val="00186F92"/>
    <w:rsid w:val="00195CFB"/>
    <w:rsid w:val="001A5A40"/>
    <w:rsid w:val="001C1EAF"/>
    <w:rsid w:val="001D054A"/>
    <w:rsid w:val="001E7E46"/>
    <w:rsid w:val="001F35AC"/>
    <w:rsid w:val="001F5AFF"/>
    <w:rsid w:val="001F7714"/>
    <w:rsid w:val="002074F0"/>
    <w:rsid w:val="00213720"/>
    <w:rsid w:val="00213FB8"/>
    <w:rsid w:val="00217236"/>
    <w:rsid w:val="002335B6"/>
    <w:rsid w:val="00245E93"/>
    <w:rsid w:val="00256038"/>
    <w:rsid w:val="0029268C"/>
    <w:rsid w:val="002944C0"/>
    <w:rsid w:val="002A00F8"/>
    <w:rsid w:val="002B237C"/>
    <w:rsid w:val="002E1790"/>
    <w:rsid w:val="002F10FF"/>
    <w:rsid w:val="002F2966"/>
    <w:rsid w:val="00300511"/>
    <w:rsid w:val="00301F5E"/>
    <w:rsid w:val="00305073"/>
    <w:rsid w:val="00306711"/>
    <w:rsid w:val="00314EED"/>
    <w:rsid w:val="00321648"/>
    <w:rsid w:val="00326E49"/>
    <w:rsid w:val="00330714"/>
    <w:rsid w:val="00332462"/>
    <w:rsid w:val="00374583"/>
    <w:rsid w:val="00381CD3"/>
    <w:rsid w:val="00396690"/>
    <w:rsid w:val="003975BE"/>
    <w:rsid w:val="003B301E"/>
    <w:rsid w:val="003B7548"/>
    <w:rsid w:val="003D25AD"/>
    <w:rsid w:val="003E36D7"/>
    <w:rsid w:val="003E6A6C"/>
    <w:rsid w:val="003E7983"/>
    <w:rsid w:val="003F2883"/>
    <w:rsid w:val="004113DB"/>
    <w:rsid w:val="0041311E"/>
    <w:rsid w:val="0041572B"/>
    <w:rsid w:val="004344C6"/>
    <w:rsid w:val="00440CB5"/>
    <w:rsid w:val="00442E71"/>
    <w:rsid w:val="00443836"/>
    <w:rsid w:val="00445FDE"/>
    <w:rsid w:val="00451F0D"/>
    <w:rsid w:val="00452136"/>
    <w:rsid w:val="0045539F"/>
    <w:rsid w:val="00470F6D"/>
    <w:rsid w:val="00482688"/>
    <w:rsid w:val="0048568C"/>
    <w:rsid w:val="00485783"/>
    <w:rsid w:val="00486530"/>
    <w:rsid w:val="00486624"/>
    <w:rsid w:val="00492E3B"/>
    <w:rsid w:val="004A1CA3"/>
    <w:rsid w:val="004A372E"/>
    <w:rsid w:val="004A7828"/>
    <w:rsid w:val="004B6E95"/>
    <w:rsid w:val="004C30FB"/>
    <w:rsid w:val="004C480B"/>
    <w:rsid w:val="004D70AD"/>
    <w:rsid w:val="004D7644"/>
    <w:rsid w:val="004D797C"/>
    <w:rsid w:val="004E0C36"/>
    <w:rsid w:val="004E77D2"/>
    <w:rsid w:val="004F5762"/>
    <w:rsid w:val="004F5E3E"/>
    <w:rsid w:val="00513D9A"/>
    <w:rsid w:val="00516F52"/>
    <w:rsid w:val="0053010F"/>
    <w:rsid w:val="005421EC"/>
    <w:rsid w:val="00586355"/>
    <w:rsid w:val="0058771B"/>
    <w:rsid w:val="00596367"/>
    <w:rsid w:val="005974C9"/>
    <w:rsid w:val="005B2615"/>
    <w:rsid w:val="005B3BFB"/>
    <w:rsid w:val="005C2A2B"/>
    <w:rsid w:val="005C4C1C"/>
    <w:rsid w:val="005D1D27"/>
    <w:rsid w:val="005E4190"/>
    <w:rsid w:val="005E52FC"/>
    <w:rsid w:val="005F02D2"/>
    <w:rsid w:val="005F0318"/>
    <w:rsid w:val="005F1574"/>
    <w:rsid w:val="005F19EB"/>
    <w:rsid w:val="00602D35"/>
    <w:rsid w:val="00607B55"/>
    <w:rsid w:val="00631A66"/>
    <w:rsid w:val="00665563"/>
    <w:rsid w:val="00667EAC"/>
    <w:rsid w:val="006730F5"/>
    <w:rsid w:val="0067577C"/>
    <w:rsid w:val="006772C0"/>
    <w:rsid w:val="0067744A"/>
    <w:rsid w:val="00692104"/>
    <w:rsid w:val="00694F12"/>
    <w:rsid w:val="006A0E82"/>
    <w:rsid w:val="006A357A"/>
    <w:rsid w:val="006A48AA"/>
    <w:rsid w:val="006A70E5"/>
    <w:rsid w:val="006A7547"/>
    <w:rsid w:val="006B3AF8"/>
    <w:rsid w:val="006C01F4"/>
    <w:rsid w:val="006D5AC2"/>
    <w:rsid w:val="006D71C7"/>
    <w:rsid w:val="006E07C4"/>
    <w:rsid w:val="006E34D0"/>
    <w:rsid w:val="00702CAF"/>
    <w:rsid w:val="00711821"/>
    <w:rsid w:val="0073502D"/>
    <w:rsid w:val="007372D1"/>
    <w:rsid w:val="00740FAE"/>
    <w:rsid w:val="00757E8A"/>
    <w:rsid w:val="00760D2E"/>
    <w:rsid w:val="0076229F"/>
    <w:rsid w:val="007834E8"/>
    <w:rsid w:val="00784620"/>
    <w:rsid w:val="007A550D"/>
    <w:rsid w:val="007C0398"/>
    <w:rsid w:val="007C0F97"/>
    <w:rsid w:val="007C48AF"/>
    <w:rsid w:val="007C678C"/>
    <w:rsid w:val="007C7DB2"/>
    <w:rsid w:val="007D4129"/>
    <w:rsid w:val="007D5F8F"/>
    <w:rsid w:val="007E04A9"/>
    <w:rsid w:val="007E0650"/>
    <w:rsid w:val="007E324E"/>
    <w:rsid w:val="007E4254"/>
    <w:rsid w:val="007E6E9A"/>
    <w:rsid w:val="007F387B"/>
    <w:rsid w:val="0080080B"/>
    <w:rsid w:val="00803DF3"/>
    <w:rsid w:val="0082541C"/>
    <w:rsid w:val="00835A31"/>
    <w:rsid w:val="0084015A"/>
    <w:rsid w:val="00841923"/>
    <w:rsid w:val="00842A25"/>
    <w:rsid w:val="0084300F"/>
    <w:rsid w:val="00844494"/>
    <w:rsid w:val="00844F0A"/>
    <w:rsid w:val="00853259"/>
    <w:rsid w:val="008774D0"/>
    <w:rsid w:val="008816B5"/>
    <w:rsid w:val="00890EB0"/>
    <w:rsid w:val="00895AC0"/>
    <w:rsid w:val="008A07F5"/>
    <w:rsid w:val="008A1ABA"/>
    <w:rsid w:val="008A49E2"/>
    <w:rsid w:val="008B6A62"/>
    <w:rsid w:val="008D1918"/>
    <w:rsid w:val="008D3196"/>
    <w:rsid w:val="008D4401"/>
    <w:rsid w:val="00906558"/>
    <w:rsid w:val="00914835"/>
    <w:rsid w:val="009243DF"/>
    <w:rsid w:val="00925F45"/>
    <w:rsid w:val="00930078"/>
    <w:rsid w:val="00933D37"/>
    <w:rsid w:val="00937EBE"/>
    <w:rsid w:val="0094470E"/>
    <w:rsid w:val="00944C18"/>
    <w:rsid w:val="00953F28"/>
    <w:rsid w:val="0096250D"/>
    <w:rsid w:val="0096566E"/>
    <w:rsid w:val="00976A01"/>
    <w:rsid w:val="00995615"/>
    <w:rsid w:val="00997D8C"/>
    <w:rsid w:val="009A0D7A"/>
    <w:rsid w:val="009A7D99"/>
    <w:rsid w:val="009A7FE2"/>
    <w:rsid w:val="009B274D"/>
    <w:rsid w:val="009B4609"/>
    <w:rsid w:val="009D1F2C"/>
    <w:rsid w:val="009D6018"/>
    <w:rsid w:val="009E5426"/>
    <w:rsid w:val="009F105C"/>
    <w:rsid w:val="009F121B"/>
    <w:rsid w:val="00A00FB1"/>
    <w:rsid w:val="00A014B4"/>
    <w:rsid w:val="00A04AD8"/>
    <w:rsid w:val="00A15149"/>
    <w:rsid w:val="00A174D5"/>
    <w:rsid w:val="00A2414E"/>
    <w:rsid w:val="00A243B0"/>
    <w:rsid w:val="00A24541"/>
    <w:rsid w:val="00A37097"/>
    <w:rsid w:val="00A4430B"/>
    <w:rsid w:val="00A456DD"/>
    <w:rsid w:val="00A50054"/>
    <w:rsid w:val="00A520B6"/>
    <w:rsid w:val="00A5506D"/>
    <w:rsid w:val="00A57FDD"/>
    <w:rsid w:val="00A61069"/>
    <w:rsid w:val="00A67BCE"/>
    <w:rsid w:val="00A838F4"/>
    <w:rsid w:val="00A95B2C"/>
    <w:rsid w:val="00AA2040"/>
    <w:rsid w:val="00AA2189"/>
    <w:rsid w:val="00AA6533"/>
    <w:rsid w:val="00AC03AA"/>
    <w:rsid w:val="00AE2E74"/>
    <w:rsid w:val="00AF2305"/>
    <w:rsid w:val="00B041EA"/>
    <w:rsid w:val="00B05B17"/>
    <w:rsid w:val="00B06EDF"/>
    <w:rsid w:val="00B2591D"/>
    <w:rsid w:val="00B40CC0"/>
    <w:rsid w:val="00B538E7"/>
    <w:rsid w:val="00B53AFF"/>
    <w:rsid w:val="00B6221B"/>
    <w:rsid w:val="00B651D1"/>
    <w:rsid w:val="00B667B8"/>
    <w:rsid w:val="00B70B57"/>
    <w:rsid w:val="00B72911"/>
    <w:rsid w:val="00B90CD6"/>
    <w:rsid w:val="00B92D5A"/>
    <w:rsid w:val="00BA3DDB"/>
    <w:rsid w:val="00BA424A"/>
    <w:rsid w:val="00BA5F17"/>
    <w:rsid w:val="00BB3504"/>
    <w:rsid w:val="00BC34E3"/>
    <w:rsid w:val="00BC5873"/>
    <w:rsid w:val="00BD6568"/>
    <w:rsid w:val="00BD6A12"/>
    <w:rsid w:val="00BF1199"/>
    <w:rsid w:val="00BF63AE"/>
    <w:rsid w:val="00C067DB"/>
    <w:rsid w:val="00C142EA"/>
    <w:rsid w:val="00C21814"/>
    <w:rsid w:val="00C50CD4"/>
    <w:rsid w:val="00C5423B"/>
    <w:rsid w:val="00C54990"/>
    <w:rsid w:val="00C6580E"/>
    <w:rsid w:val="00C672C9"/>
    <w:rsid w:val="00C67D79"/>
    <w:rsid w:val="00C81AD8"/>
    <w:rsid w:val="00C86400"/>
    <w:rsid w:val="00C86C84"/>
    <w:rsid w:val="00C94C5E"/>
    <w:rsid w:val="00C97DBC"/>
    <w:rsid w:val="00CA4A92"/>
    <w:rsid w:val="00CB7289"/>
    <w:rsid w:val="00CB763F"/>
    <w:rsid w:val="00CD7C65"/>
    <w:rsid w:val="00CF055B"/>
    <w:rsid w:val="00CF472B"/>
    <w:rsid w:val="00CF4805"/>
    <w:rsid w:val="00D15A6C"/>
    <w:rsid w:val="00D20C5E"/>
    <w:rsid w:val="00D26DCD"/>
    <w:rsid w:val="00D40FF0"/>
    <w:rsid w:val="00D411D8"/>
    <w:rsid w:val="00D42BE1"/>
    <w:rsid w:val="00D45E59"/>
    <w:rsid w:val="00D45F6A"/>
    <w:rsid w:val="00D46503"/>
    <w:rsid w:val="00D560D8"/>
    <w:rsid w:val="00D61ACC"/>
    <w:rsid w:val="00D63F85"/>
    <w:rsid w:val="00D67147"/>
    <w:rsid w:val="00D8032A"/>
    <w:rsid w:val="00D845D4"/>
    <w:rsid w:val="00D979BA"/>
    <w:rsid w:val="00DA17EC"/>
    <w:rsid w:val="00DA1AD2"/>
    <w:rsid w:val="00DA4977"/>
    <w:rsid w:val="00DB0A76"/>
    <w:rsid w:val="00DB399F"/>
    <w:rsid w:val="00DB68C2"/>
    <w:rsid w:val="00DC10F3"/>
    <w:rsid w:val="00DC49A7"/>
    <w:rsid w:val="00DD1924"/>
    <w:rsid w:val="00DE197D"/>
    <w:rsid w:val="00DE2DCF"/>
    <w:rsid w:val="00DE5838"/>
    <w:rsid w:val="00DF4613"/>
    <w:rsid w:val="00DF506F"/>
    <w:rsid w:val="00DF6F10"/>
    <w:rsid w:val="00DF75B8"/>
    <w:rsid w:val="00E02352"/>
    <w:rsid w:val="00E051C4"/>
    <w:rsid w:val="00E05933"/>
    <w:rsid w:val="00E05D70"/>
    <w:rsid w:val="00E32398"/>
    <w:rsid w:val="00E54F2D"/>
    <w:rsid w:val="00E645F1"/>
    <w:rsid w:val="00E860A5"/>
    <w:rsid w:val="00E90424"/>
    <w:rsid w:val="00E968F4"/>
    <w:rsid w:val="00E9783E"/>
    <w:rsid w:val="00EA434C"/>
    <w:rsid w:val="00EB1C56"/>
    <w:rsid w:val="00EC0780"/>
    <w:rsid w:val="00EC0AFD"/>
    <w:rsid w:val="00EC3A21"/>
    <w:rsid w:val="00EC533A"/>
    <w:rsid w:val="00ED48AC"/>
    <w:rsid w:val="00EF272D"/>
    <w:rsid w:val="00F0715F"/>
    <w:rsid w:val="00F22121"/>
    <w:rsid w:val="00F34880"/>
    <w:rsid w:val="00F35530"/>
    <w:rsid w:val="00F40ABD"/>
    <w:rsid w:val="00F60276"/>
    <w:rsid w:val="00F63182"/>
    <w:rsid w:val="00F71572"/>
    <w:rsid w:val="00F73452"/>
    <w:rsid w:val="00F8050A"/>
    <w:rsid w:val="00F95954"/>
    <w:rsid w:val="00FA7634"/>
    <w:rsid w:val="00FC4179"/>
    <w:rsid w:val="00FC46E0"/>
    <w:rsid w:val="00FD0C45"/>
    <w:rsid w:val="00FE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uiPriority="0" w:qFormat="1"/>
    <w:lsdException w:name="footer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HTML Definition" w:uiPriority="0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301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E0C36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Heading3">
    <w:name w:val="heading 3"/>
    <w:basedOn w:val="Normal"/>
    <w:link w:val="Heading3Char"/>
    <w:qFormat/>
    <w:rsid w:val="004521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fr-FR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A0E82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4E0C36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Heading3Char">
    <w:name w:val="Heading 3 Char"/>
    <w:link w:val="Heading3"/>
    <w:rsid w:val="00452136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Heading4Char">
    <w:name w:val="Heading 4 Char"/>
    <w:link w:val="Heading4"/>
    <w:semiHidden/>
    <w:rsid w:val="006A0E82"/>
    <w:rPr>
      <w:rFonts w:ascii="Calibri Light" w:eastAsia="Times New Roman" w:hAnsi="Calibri Light" w:cs="Times New Roman"/>
      <w:i/>
      <w:iCs/>
      <w:color w:val="2E74B5"/>
    </w:rPr>
  </w:style>
  <w:style w:type="character" w:styleId="Strong">
    <w:name w:val="Strong"/>
    <w:uiPriority w:val="22"/>
    <w:qFormat/>
    <w:rsid w:val="00452136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4521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character" w:styleId="Emphasis">
    <w:name w:val="Emphasis"/>
    <w:qFormat/>
    <w:rsid w:val="00452136"/>
    <w:rPr>
      <w:i/>
      <w:iCs/>
    </w:rPr>
  </w:style>
  <w:style w:type="table" w:customStyle="1" w:styleId="PlainTable1">
    <w:name w:val="Plain Table 1"/>
    <w:basedOn w:val="TableNormal"/>
    <w:uiPriority w:val="41"/>
    <w:rsid w:val="008A07F5"/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842A25"/>
    <w:pPr>
      <w:spacing w:after="200" w:line="240" w:lineRule="auto"/>
    </w:pPr>
    <w:rPr>
      <w:i/>
      <w:iCs/>
      <w:color w:val="44546A"/>
      <w:sz w:val="18"/>
      <w:szCs w:val="18"/>
    </w:rPr>
  </w:style>
  <w:style w:type="character" w:styleId="Hyperlink">
    <w:name w:val="Hyperlink"/>
    <w:unhideWhenUsed/>
    <w:qFormat/>
    <w:rsid w:val="00037B2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54F2D"/>
    <w:pPr>
      <w:ind w:left="720"/>
      <w:contextualSpacing/>
    </w:pPr>
  </w:style>
  <w:style w:type="table" w:customStyle="1" w:styleId="GridTableLight">
    <w:name w:val="Grid Table Light"/>
    <w:basedOn w:val="TableNormal"/>
    <w:uiPriority w:val="40"/>
    <w:rsid w:val="00A00FB1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nhideWhenUsed/>
    <w:qFormat/>
    <w:rsid w:val="00C94C5E"/>
    <w:pPr>
      <w:widowControl w:val="0"/>
      <w:spacing w:after="0" w:line="240" w:lineRule="auto"/>
      <w:jc w:val="both"/>
    </w:pPr>
    <w:rPr>
      <w:rFonts w:eastAsia="Times New Roman"/>
      <w:kern w:val="2"/>
      <w:sz w:val="20"/>
      <w:szCs w:val="20"/>
      <w:lang w:val="en-US" w:eastAsia="zh-CN"/>
    </w:rPr>
  </w:style>
  <w:style w:type="character" w:customStyle="1" w:styleId="CommentTextChar">
    <w:name w:val="Comment Text Char"/>
    <w:link w:val="CommentText"/>
    <w:rsid w:val="00C94C5E"/>
    <w:rPr>
      <w:rFonts w:eastAsia="Times New Roman"/>
      <w:kern w:val="2"/>
      <w:sz w:val="20"/>
      <w:szCs w:val="20"/>
      <w:lang w:val="en-US" w:eastAsia="zh-CN"/>
    </w:rPr>
  </w:style>
  <w:style w:type="paragraph" w:customStyle="1" w:styleId="p">
    <w:name w:val="p"/>
    <w:basedOn w:val="Normal"/>
    <w:qFormat/>
    <w:rsid w:val="00C94C5E"/>
    <w:pPr>
      <w:widowControl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kern w:val="2"/>
      <w:sz w:val="24"/>
      <w:szCs w:val="24"/>
      <w:lang w:val="en-US" w:eastAsia="fr-FR"/>
    </w:rPr>
  </w:style>
  <w:style w:type="paragraph" w:styleId="Footer">
    <w:name w:val="footer"/>
    <w:basedOn w:val="Normal"/>
    <w:link w:val="FooterChar"/>
    <w:uiPriority w:val="99"/>
    <w:qFormat/>
    <w:rsid w:val="004E0C36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="Times New Roman"/>
      <w:kern w:val="2"/>
      <w:sz w:val="18"/>
      <w:szCs w:val="18"/>
      <w:lang w:val="en-US" w:eastAsia="zh-CN"/>
    </w:rPr>
  </w:style>
  <w:style w:type="character" w:customStyle="1" w:styleId="FooterChar">
    <w:name w:val="Footer Char"/>
    <w:link w:val="Footer"/>
    <w:uiPriority w:val="99"/>
    <w:rsid w:val="004E0C36"/>
    <w:rPr>
      <w:rFonts w:eastAsia="Times New Roman"/>
      <w:kern w:val="2"/>
      <w:sz w:val="18"/>
      <w:szCs w:val="18"/>
      <w:lang w:val="en-US" w:eastAsia="zh-CN"/>
    </w:rPr>
  </w:style>
  <w:style w:type="paragraph" w:styleId="Header">
    <w:name w:val="header"/>
    <w:basedOn w:val="Normal"/>
    <w:link w:val="HeaderChar"/>
    <w:qFormat/>
    <w:rsid w:val="004E0C3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eastAsia="Times New Roman"/>
      <w:kern w:val="2"/>
      <w:sz w:val="18"/>
      <w:szCs w:val="18"/>
      <w:lang w:val="en-US" w:eastAsia="zh-CN"/>
    </w:rPr>
  </w:style>
  <w:style w:type="character" w:customStyle="1" w:styleId="HeaderChar">
    <w:name w:val="Header Char"/>
    <w:link w:val="Header"/>
    <w:rsid w:val="004E0C36"/>
    <w:rPr>
      <w:rFonts w:eastAsia="Times New Roman"/>
      <w:kern w:val="2"/>
      <w:sz w:val="18"/>
      <w:szCs w:val="18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4E0C36"/>
    <w:rPr>
      <w:b/>
      <w:bCs/>
    </w:rPr>
  </w:style>
  <w:style w:type="character" w:customStyle="1" w:styleId="CommentSubjectChar">
    <w:name w:val="Comment Subject Char"/>
    <w:link w:val="CommentSubject"/>
    <w:rsid w:val="004E0C36"/>
    <w:rPr>
      <w:rFonts w:eastAsia="Times New Roman"/>
      <w:b/>
      <w:bCs/>
      <w:kern w:val="2"/>
      <w:sz w:val="20"/>
      <w:szCs w:val="20"/>
      <w:lang w:val="en-US" w:eastAsia="zh-CN"/>
    </w:rPr>
  </w:style>
  <w:style w:type="paragraph" w:styleId="BalloonText">
    <w:name w:val="Balloon Text"/>
    <w:basedOn w:val="Normal"/>
    <w:link w:val="BalloonTextChar"/>
    <w:rsid w:val="004E0C36"/>
    <w:pPr>
      <w:widowControl w:val="0"/>
      <w:spacing w:after="0" w:line="240" w:lineRule="auto"/>
      <w:jc w:val="both"/>
    </w:pPr>
    <w:rPr>
      <w:rFonts w:ascii="Segoe UI" w:eastAsia="Times New Roman" w:hAnsi="Segoe UI" w:cs="Segoe UI"/>
      <w:kern w:val="2"/>
      <w:sz w:val="18"/>
      <w:szCs w:val="18"/>
      <w:lang w:val="en-US" w:eastAsia="zh-CN"/>
    </w:rPr>
  </w:style>
  <w:style w:type="character" w:customStyle="1" w:styleId="BalloonTextChar">
    <w:name w:val="Balloon Text Char"/>
    <w:link w:val="BalloonText"/>
    <w:rsid w:val="004E0C36"/>
    <w:rPr>
      <w:rFonts w:ascii="Segoe UI" w:eastAsia="Times New Roman" w:hAnsi="Segoe UI" w:cs="Segoe UI"/>
      <w:kern w:val="2"/>
      <w:sz w:val="18"/>
      <w:szCs w:val="18"/>
      <w:lang w:val="en-US" w:eastAsia="zh-CN"/>
    </w:rPr>
  </w:style>
  <w:style w:type="character" w:styleId="HTMLDefinition">
    <w:name w:val="HTML Definition"/>
    <w:rsid w:val="004E0C36"/>
    <w:rPr>
      <w:i/>
      <w:iCs/>
    </w:rPr>
  </w:style>
  <w:style w:type="character" w:customStyle="1" w:styleId="relative">
    <w:name w:val="relative"/>
    <w:basedOn w:val="DefaultParagraphFont"/>
    <w:rsid w:val="004E0C36"/>
  </w:style>
  <w:style w:type="character" w:customStyle="1" w:styleId="ms-1">
    <w:name w:val="ms-1"/>
    <w:basedOn w:val="DefaultParagraphFont"/>
    <w:rsid w:val="004E0C36"/>
  </w:style>
  <w:style w:type="paragraph" w:customStyle="1" w:styleId="Default">
    <w:name w:val="Default"/>
    <w:rsid w:val="00DA17EC"/>
    <w:pPr>
      <w:autoSpaceDE w:val="0"/>
      <w:autoSpaceDN w:val="0"/>
      <w:adjustRightInd w:val="0"/>
      <w:spacing w:after="160" w:line="259" w:lineRule="auto"/>
    </w:pPr>
    <w:rPr>
      <w:rFonts w:eastAsia="Times New Roman" w:hAnsi="Arial Unicode MS" w:cs="Calibri"/>
      <w:kern w:val="1"/>
      <w:sz w:val="22"/>
      <w:szCs w:val="22"/>
    </w:rPr>
  </w:style>
  <w:style w:type="table" w:styleId="TableGrid">
    <w:name w:val="Table Grid"/>
    <w:basedOn w:val="TableNormal"/>
    <w:uiPriority w:val="39"/>
    <w:rsid w:val="008254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uiPriority w:val="9"/>
    <w:rsid w:val="003B301E"/>
    <w:rPr>
      <w:rFonts w:ascii="Cambria" w:eastAsia="Times New Roman" w:hAnsi="Cambria" w:cs="Times New Roman"/>
      <w:b/>
      <w:bCs/>
      <w:kern w:val="32"/>
      <w:sz w:val="32"/>
      <w:szCs w:val="32"/>
      <w:lang w:val="fr-FR"/>
    </w:rPr>
  </w:style>
  <w:style w:type="paragraph" w:styleId="BodyText">
    <w:name w:val="Body Text"/>
    <w:basedOn w:val="Normal"/>
    <w:link w:val="BodyTextChar"/>
    <w:uiPriority w:val="1"/>
    <w:qFormat/>
    <w:rsid w:val="003B301E"/>
    <w:pPr>
      <w:widowControl w:val="0"/>
      <w:autoSpaceDE w:val="0"/>
      <w:autoSpaceDN w:val="0"/>
      <w:spacing w:after="0" w:line="240" w:lineRule="auto"/>
      <w:ind w:left="1711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link w:val="BodyText"/>
    <w:uiPriority w:val="1"/>
    <w:rsid w:val="003B301E"/>
    <w:rPr>
      <w:rFonts w:ascii="Times New Roman" w:eastAsia="Times New Roman" w:hAnsi="Times New Roman"/>
      <w:sz w:val="24"/>
      <w:szCs w:val="24"/>
      <w:lang w:val="fr-FR"/>
    </w:rPr>
  </w:style>
  <w:style w:type="paragraph" w:styleId="NoSpacing">
    <w:name w:val="No Spacing"/>
    <w:link w:val="NoSpacingChar"/>
    <w:uiPriority w:val="1"/>
    <w:qFormat/>
    <w:rsid w:val="005C2A2B"/>
    <w:rPr>
      <w:sz w:val="22"/>
      <w:szCs w:val="22"/>
      <w:lang w:val="fr-BE"/>
    </w:rPr>
  </w:style>
  <w:style w:type="character" w:customStyle="1" w:styleId="NoSpacingChar">
    <w:name w:val="No Spacing Char"/>
    <w:link w:val="NoSpacing"/>
    <w:uiPriority w:val="1"/>
    <w:rsid w:val="005C2A2B"/>
    <w:rPr>
      <w:sz w:val="22"/>
      <w:szCs w:val="22"/>
      <w:lang w:val="fr-BE"/>
    </w:rPr>
  </w:style>
  <w:style w:type="character" w:customStyle="1" w:styleId="markedcontent">
    <w:name w:val="markedcontent"/>
    <w:rsid w:val="005C2A2B"/>
  </w:style>
  <w:style w:type="character" w:customStyle="1" w:styleId="fontstyle01">
    <w:name w:val="fontstyle01"/>
    <w:rsid w:val="00DF506F"/>
    <w:rPr>
      <w:rFonts w:ascii="TimesNewRomanPSMT" w:hAnsi="TimesNewRomanPSMT" w:hint="default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uiPriority="0" w:qFormat="1"/>
    <w:lsdException w:name="footer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HTML Definition" w:uiPriority="0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301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E0C36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Heading3">
    <w:name w:val="heading 3"/>
    <w:basedOn w:val="Normal"/>
    <w:link w:val="Heading3Char"/>
    <w:qFormat/>
    <w:rsid w:val="004521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fr-FR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A0E82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4E0C36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Heading3Char">
    <w:name w:val="Heading 3 Char"/>
    <w:link w:val="Heading3"/>
    <w:rsid w:val="00452136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Heading4Char">
    <w:name w:val="Heading 4 Char"/>
    <w:link w:val="Heading4"/>
    <w:semiHidden/>
    <w:rsid w:val="006A0E82"/>
    <w:rPr>
      <w:rFonts w:ascii="Calibri Light" w:eastAsia="Times New Roman" w:hAnsi="Calibri Light" w:cs="Times New Roman"/>
      <w:i/>
      <w:iCs/>
      <w:color w:val="2E74B5"/>
    </w:rPr>
  </w:style>
  <w:style w:type="character" w:styleId="Strong">
    <w:name w:val="Strong"/>
    <w:uiPriority w:val="22"/>
    <w:qFormat/>
    <w:rsid w:val="00452136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4521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character" w:styleId="Emphasis">
    <w:name w:val="Emphasis"/>
    <w:qFormat/>
    <w:rsid w:val="00452136"/>
    <w:rPr>
      <w:i/>
      <w:iCs/>
    </w:rPr>
  </w:style>
  <w:style w:type="table" w:customStyle="1" w:styleId="PlainTable1">
    <w:name w:val="Plain Table 1"/>
    <w:basedOn w:val="TableNormal"/>
    <w:uiPriority w:val="41"/>
    <w:rsid w:val="008A07F5"/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842A25"/>
    <w:pPr>
      <w:spacing w:after="200" w:line="240" w:lineRule="auto"/>
    </w:pPr>
    <w:rPr>
      <w:i/>
      <w:iCs/>
      <w:color w:val="44546A"/>
      <w:sz w:val="18"/>
      <w:szCs w:val="18"/>
    </w:rPr>
  </w:style>
  <w:style w:type="character" w:styleId="Hyperlink">
    <w:name w:val="Hyperlink"/>
    <w:unhideWhenUsed/>
    <w:qFormat/>
    <w:rsid w:val="00037B2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54F2D"/>
    <w:pPr>
      <w:ind w:left="720"/>
      <w:contextualSpacing/>
    </w:pPr>
  </w:style>
  <w:style w:type="table" w:customStyle="1" w:styleId="GridTableLight">
    <w:name w:val="Grid Table Light"/>
    <w:basedOn w:val="TableNormal"/>
    <w:uiPriority w:val="40"/>
    <w:rsid w:val="00A00FB1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nhideWhenUsed/>
    <w:qFormat/>
    <w:rsid w:val="00C94C5E"/>
    <w:pPr>
      <w:widowControl w:val="0"/>
      <w:spacing w:after="0" w:line="240" w:lineRule="auto"/>
      <w:jc w:val="both"/>
    </w:pPr>
    <w:rPr>
      <w:rFonts w:eastAsia="Times New Roman"/>
      <w:kern w:val="2"/>
      <w:sz w:val="20"/>
      <w:szCs w:val="20"/>
      <w:lang w:val="en-US" w:eastAsia="zh-CN"/>
    </w:rPr>
  </w:style>
  <w:style w:type="character" w:customStyle="1" w:styleId="CommentTextChar">
    <w:name w:val="Comment Text Char"/>
    <w:link w:val="CommentText"/>
    <w:rsid w:val="00C94C5E"/>
    <w:rPr>
      <w:rFonts w:eastAsia="Times New Roman"/>
      <w:kern w:val="2"/>
      <w:sz w:val="20"/>
      <w:szCs w:val="20"/>
      <w:lang w:val="en-US" w:eastAsia="zh-CN"/>
    </w:rPr>
  </w:style>
  <w:style w:type="paragraph" w:customStyle="1" w:styleId="p">
    <w:name w:val="p"/>
    <w:basedOn w:val="Normal"/>
    <w:qFormat/>
    <w:rsid w:val="00C94C5E"/>
    <w:pPr>
      <w:widowControl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kern w:val="2"/>
      <w:sz w:val="24"/>
      <w:szCs w:val="24"/>
      <w:lang w:val="en-US" w:eastAsia="fr-FR"/>
    </w:rPr>
  </w:style>
  <w:style w:type="paragraph" w:styleId="Footer">
    <w:name w:val="footer"/>
    <w:basedOn w:val="Normal"/>
    <w:link w:val="FooterChar"/>
    <w:uiPriority w:val="99"/>
    <w:qFormat/>
    <w:rsid w:val="004E0C36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="Times New Roman"/>
      <w:kern w:val="2"/>
      <w:sz w:val="18"/>
      <w:szCs w:val="18"/>
      <w:lang w:val="en-US" w:eastAsia="zh-CN"/>
    </w:rPr>
  </w:style>
  <w:style w:type="character" w:customStyle="1" w:styleId="FooterChar">
    <w:name w:val="Footer Char"/>
    <w:link w:val="Footer"/>
    <w:uiPriority w:val="99"/>
    <w:rsid w:val="004E0C36"/>
    <w:rPr>
      <w:rFonts w:eastAsia="Times New Roman"/>
      <w:kern w:val="2"/>
      <w:sz w:val="18"/>
      <w:szCs w:val="18"/>
      <w:lang w:val="en-US" w:eastAsia="zh-CN"/>
    </w:rPr>
  </w:style>
  <w:style w:type="paragraph" w:styleId="Header">
    <w:name w:val="header"/>
    <w:basedOn w:val="Normal"/>
    <w:link w:val="HeaderChar"/>
    <w:qFormat/>
    <w:rsid w:val="004E0C3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eastAsia="Times New Roman"/>
      <w:kern w:val="2"/>
      <w:sz w:val="18"/>
      <w:szCs w:val="18"/>
      <w:lang w:val="en-US" w:eastAsia="zh-CN"/>
    </w:rPr>
  </w:style>
  <w:style w:type="character" w:customStyle="1" w:styleId="HeaderChar">
    <w:name w:val="Header Char"/>
    <w:link w:val="Header"/>
    <w:rsid w:val="004E0C36"/>
    <w:rPr>
      <w:rFonts w:eastAsia="Times New Roman"/>
      <w:kern w:val="2"/>
      <w:sz w:val="18"/>
      <w:szCs w:val="18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4E0C36"/>
    <w:rPr>
      <w:b/>
      <w:bCs/>
    </w:rPr>
  </w:style>
  <w:style w:type="character" w:customStyle="1" w:styleId="CommentSubjectChar">
    <w:name w:val="Comment Subject Char"/>
    <w:link w:val="CommentSubject"/>
    <w:rsid w:val="004E0C36"/>
    <w:rPr>
      <w:rFonts w:eastAsia="Times New Roman"/>
      <w:b/>
      <w:bCs/>
      <w:kern w:val="2"/>
      <w:sz w:val="20"/>
      <w:szCs w:val="20"/>
      <w:lang w:val="en-US" w:eastAsia="zh-CN"/>
    </w:rPr>
  </w:style>
  <w:style w:type="paragraph" w:styleId="BalloonText">
    <w:name w:val="Balloon Text"/>
    <w:basedOn w:val="Normal"/>
    <w:link w:val="BalloonTextChar"/>
    <w:rsid w:val="004E0C36"/>
    <w:pPr>
      <w:widowControl w:val="0"/>
      <w:spacing w:after="0" w:line="240" w:lineRule="auto"/>
      <w:jc w:val="both"/>
    </w:pPr>
    <w:rPr>
      <w:rFonts w:ascii="Segoe UI" w:eastAsia="Times New Roman" w:hAnsi="Segoe UI" w:cs="Segoe UI"/>
      <w:kern w:val="2"/>
      <w:sz w:val="18"/>
      <w:szCs w:val="18"/>
      <w:lang w:val="en-US" w:eastAsia="zh-CN"/>
    </w:rPr>
  </w:style>
  <w:style w:type="character" w:customStyle="1" w:styleId="BalloonTextChar">
    <w:name w:val="Balloon Text Char"/>
    <w:link w:val="BalloonText"/>
    <w:rsid w:val="004E0C36"/>
    <w:rPr>
      <w:rFonts w:ascii="Segoe UI" w:eastAsia="Times New Roman" w:hAnsi="Segoe UI" w:cs="Segoe UI"/>
      <w:kern w:val="2"/>
      <w:sz w:val="18"/>
      <w:szCs w:val="18"/>
      <w:lang w:val="en-US" w:eastAsia="zh-CN"/>
    </w:rPr>
  </w:style>
  <w:style w:type="character" w:styleId="HTMLDefinition">
    <w:name w:val="HTML Definition"/>
    <w:rsid w:val="004E0C36"/>
    <w:rPr>
      <w:i/>
      <w:iCs/>
    </w:rPr>
  </w:style>
  <w:style w:type="character" w:customStyle="1" w:styleId="relative">
    <w:name w:val="relative"/>
    <w:basedOn w:val="DefaultParagraphFont"/>
    <w:rsid w:val="004E0C36"/>
  </w:style>
  <w:style w:type="character" w:customStyle="1" w:styleId="ms-1">
    <w:name w:val="ms-1"/>
    <w:basedOn w:val="DefaultParagraphFont"/>
    <w:rsid w:val="004E0C36"/>
  </w:style>
  <w:style w:type="paragraph" w:customStyle="1" w:styleId="Default">
    <w:name w:val="Default"/>
    <w:rsid w:val="00DA17EC"/>
    <w:pPr>
      <w:autoSpaceDE w:val="0"/>
      <w:autoSpaceDN w:val="0"/>
      <w:adjustRightInd w:val="0"/>
      <w:spacing w:after="160" w:line="259" w:lineRule="auto"/>
    </w:pPr>
    <w:rPr>
      <w:rFonts w:eastAsia="Times New Roman" w:hAnsi="Arial Unicode MS" w:cs="Calibri"/>
      <w:kern w:val="1"/>
      <w:sz w:val="22"/>
      <w:szCs w:val="22"/>
    </w:rPr>
  </w:style>
  <w:style w:type="table" w:styleId="TableGrid">
    <w:name w:val="Table Grid"/>
    <w:basedOn w:val="TableNormal"/>
    <w:uiPriority w:val="39"/>
    <w:rsid w:val="008254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uiPriority w:val="9"/>
    <w:rsid w:val="003B301E"/>
    <w:rPr>
      <w:rFonts w:ascii="Cambria" w:eastAsia="Times New Roman" w:hAnsi="Cambria" w:cs="Times New Roman"/>
      <w:b/>
      <w:bCs/>
      <w:kern w:val="32"/>
      <w:sz w:val="32"/>
      <w:szCs w:val="32"/>
      <w:lang w:val="fr-FR"/>
    </w:rPr>
  </w:style>
  <w:style w:type="paragraph" w:styleId="BodyText">
    <w:name w:val="Body Text"/>
    <w:basedOn w:val="Normal"/>
    <w:link w:val="BodyTextChar"/>
    <w:uiPriority w:val="1"/>
    <w:qFormat/>
    <w:rsid w:val="003B301E"/>
    <w:pPr>
      <w:widowControl w:val="0"/>
      <w:autoSpaceDE w:val="0"/>
      <w:autoSpaceDN w:val="0"/>
      <w:spacing w:after="0" w:line="240" w:lineRule="auto"/>
      <w:ind w:left="1711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link w:val="BodyText"/>
    <w:uiPriority w:val="1"/>
    <w:rsid w:val="003B301E"/>
    <w:rPr>
      <w:rFonts w:ascii="Times New Roman" w:eastAsia="Times New Roman" w:hAnsi="Times New Roman"/>
      <w:sz w:val="24"/>
      <w:szCs w:val="24"/>
      <w:lang w:val="fr-FR"/>
    </w:rPr>
  </w:style>
  <w:style w:type="paragraph" w:styleId="NoSpacing">
    <w:name w:val="No Spacing"/>
    <w:link w:val="NoSpacingChar"/>
    <w:uiPriority w:val="1"/>
    <w:qFormat/>
    <w:rsid w:val="005C2A2B"/>
    <w:rPr>
      <w:sz w:val="22"/>
      <w:szCs w:val="22"/>
      <w:lang w:val="fr-BE"/>
    </w:rPr>
  </w:style>
  <w:style w:type="character" w:customStyle="1" w:styleId="NoSpacingChar">
    <w:name w:val="No Spacing Char"/>
    <w:link w:val="NoSpacing"/>
    <w:uiPriority w:val="1"/>
    <w:rsid w:val="005C2A2B"/>
    <w:rPr>
      <w:sz w:val="22"/>
      <w:szCs w:val="22"/>
      <w:lang w:val="fr-BE"/>
    </w:rPr>
  </w:style>
  <w:style w:type="character" w:customStyle="1" w:styleId="markedcontent">
    <w:name w:val="markedcontent"/>
    <w:rsid w:val="005C2A2B"/>
  </w:style>
  <w:style w:type="character" w:customStyle="1" w:styleId="fontstyle01">
    <w:name w:val="fontstyle01"/>
    <w:rsid w:val="00DF506F"/>
    <w:rPr>
      <w:rFonts w:ascii="TimesNewRomanPSMT" w:hAnsi="TimesNewRomanPSMT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3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B1B91-1F9E-48F3-8A2F-E21D20217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1191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L2</dc:creator>
  <cp:lastModifiedBy>user</cp:lastModifiedBy>
  <cp:revision>2</cp:revision>
  <cp:lastPrinted>2025-08-21T01:59:00Z</cp:lastPrinted>
  <dcterms:created xsi:type="dcterms:W3CDTF">2026-10-06T09:00:00Z</dcterms:created>
  <dcterms:modified xsi:type="dcterms:W3CDTF">2026-10-06T09:00:00Z</dcterms:modified>
</cp:coreProperties>
</file>